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C648697D-84A9-4BB7-8F09-8B21C859F0B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53A02B1-5B46-4343-843A-4DE8FAD2EC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A53375"/>
    <w:rsid w:val="03F33CDB"/>
    <w:rsid w:val="0F1F7874"/>
    <w:rsid w:val="34C32750"/>
    <w:rsid w:val="41564F6B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654</Words>
  <Characters>691</Characters>
  <Paragraphs>76</Paragraphs>
  <TotalTime>0</TotalTime>
  <ScaleCrop>false</ScaleCrop>
  <LinksUpToDate>false</LinksUpToDate>
  <CharactersWithSpaces>691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卜小爬</cp:lastModifiedBy>
  <dcterms:modified xsi:type="dcterms:W3CDTF">2025-04-14T01:25:59Z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C7A84FD576C9410099361A5D39BF6280_13</vt:lpwstr>
  </property>
</Properties>
</file>